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26" w:rsidRDefault="00695F26" w:rsidP="00695F26"/>
    <w:p w:rsidR="00695F26" w:rsidRPr="00165358" w:rsidRDefault="00695F26" w:rsidP="00695F26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5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175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365550">
        <w:rPr>
          <w:rFonts w:ascii="Times New Roman" w:hAnsi="Times New Roman" w:cs="Times New Roman"/>
          <w:sz w:val="28"/>
          <w:szCs w:val="28"/>
        </w:rPr>
        <w:t>«</w:t>
      </w:r>
      <w:r w:rsidRPr="00165358">
        <w:rPr>
          <w:rFonts w:ascii="Times New Roman" w:hAnsi="Times New Roman" w:cs="Times New Roman"/>
          <w:sz w:val="28"/>
          <w:szCs w:val="28"/>
        </w:rPr>
        <w:t>Утверждено</w:t>
      </w:r>
      <w:r w:rsidR="00365550">
        <w:rPr>
          <w:rFonts w:ascii="Times New Roman" w:hAnsi="Times New Roman" w:cs="Times New Roman"/>
          <w:sz w:val="28"/>
          <w:szCs w:val="28"/>
        </w:rPr>
        <w:t>»</w:t>
      </w:r>
    </w:p>
    <w:p w:rsidR="00695F26" w:rsidRPr="00165358" w:rsidRDefault="00695F26" w:rsidP="00695F26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5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E175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6535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2E17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E175B">
        <w:rPr>
          <w:rFonts w:ascii="Times New Roman" w:hAnsi="Times New Roman" w:cs="Times New Roman"/>
          <w:sz w:val="28"/>
          <w:szCs w:val="28"/>
        </w:rPr>
        <w:t>Шаминская</w:t>
      </w:r>
      <w:proofErr w:type="spellEnd"/>
      <w:r w:rsidR="002E175B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695F26" w:rsidRPr="00165358" w:rsidRDefault="00695F26" w:rsidP="00695F26">
      <w:pPr>
        <w:pStyle w:val="a3"/>
        <w:tabs>
          <w:tab w:val="left" w:pos="83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653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E17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65358">
        <w:rPr>
          <w:rFonts w:ascii="Times New Roman" w:hAnsi="Times New Roman" w:cs="Times New Roman"/>
          <w:sz w:val="28"/>
          <w:szCs w:val="28"/>
        </w:rPr>
        <w:t>_____Порфирьева В.Ф.</w:t>
      </w:r>
    </w:p>
    <w:bookmarkEnd w:id="0"/>
    <w:p w:rsidR="00695F26" w:rsidRPr="00165358" w:rsidRDefault="00695F26" w:rsidP="00695F26">
      <w:pPr>
        <w:pStyle w:val="a8"/>
        <w:rPr>
          <w:color w:val="000000"/>
          <w:szCs w:val="28"/>
        </w:rPr>
      </w:pPr>
    </w:p>
    <w:p w:rsidR="00695F26" w:rsidRPr="00695F26" w:rsidRDefault="00695F26" w:rsidP="00695F26">
      <w:pPr>
        <w:pStyle w:val="a8"/>
        <w:rPr>
          <w:color w:val="000000"/>
          <w:szCs w:val="28"/>
        </w:rPr>
      </w:pPr>
    </w:p>
    <w:p w:rsidR="00695F26" w:rsidRPr="00695F26" w:rsidRDefault="00695F26" w:rsidP="00695F26">
      <w:pPr>
        <w:pStyle w:val="a8"/>
        <w:rPr>
          <w:color w:val="000000"/>
          <w:szCs w:val="28"/>
          <w:u w:val="single"/>
        </w:rPr>
      </w:pPr>
      <w:r w:rsidRPr="00695F26">
        <w:rPr>
          <w:color w:val="000000"/>
          <w:szCs w:val="28"/>
          <w:u w:val="single"/>
        </w:rPr>
        <w:t xml:space="preserve">План </w:t>
      </w:r>
    </w:p>
    <w:p w:rsidR="00695F26" w:rsidRPr="00695F26" w:rsidRDefault="00695F26" w:rsidP="00695F26">
      <w:pPr>
        <w:pStyle w:val="a8"/>
        <w:rPr>
          <w:color w:val="000000"/>
          <w:szCs w:val="28"/>
          <w:u w:val="single"/>
        </w:rPr>
      </w:pPr>
      <w:r w:rsidRPr="00695F26">
        <w:rPr>
          <w:color w:val="000000"/>
          <w:szCs w:val="28"/>
          <w:u w:val="single"/>
        </w:rPr>
        <w:t>физкультурно-оздоровительной и спортивно-массовой работы МБОУ «</w:t>
      </w:r>
      <w:proofErr w:type="spellStart"/>
      <w:r w:rsidRPr="00695F26">
        <w:rPr>
          <w:color w:val="000000"/>
          <w:szCs w:val="28"/>
          <w:u w:val="single"/>
        </w:rPr>
        <w:t>Шаминская</w:t>
      </w:r>
      <w:proofErr w:type="spellEnd"/>
      <w:r w:rsidRPr="00695F26">
        <w:rPr>
          <w:color w:val="000000"/>
          <w:szCs w:val="28"/>
          <w:u w:val="single"/>
        </w:rPr>
        <w:t xml:space="preserve"> ООШ»  на 2023-2024 учебный год </w:t>
      </w:r>
    </w:p>
    <w:p w:rsidR="00695F26" w:rsidRPr="00165358" w:rsidRDefault="00695F26" w:rsidP="0069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F26" w:rsidRPr="00B44CBC" w:rsidRDefault="00695F26" w:rsidP="00695F26">
      <w:pPr>
        <w:pStyle w:val="c6"/>
        <w:shd w:val="clear" w:color="auto" w:fill="FFFFFF"/>
        <w:spacing w:before="0" w:after="0"/>
        <w:jc w:val="both"/>
        <w:rPr>
          <w:rStyle w:val="c2"/>
          <w:color w:val="000000"/>
          <w:sz w:val="28"/>
          <w:szCs w:val="28"/>
        </w:rPr>
      </w:pPr>
      <w:r w:rsidRPr="00B44CBC">
        <w:rPr>
          <w:bCs/>
          <w:sz w:val="28"/>
          <w:szCs w:val="28"/>
          <w:u w:val="single"/>
        </w:rPr>
        <w:t>Цели:</w:t>
      </w:r>
      <w:r w:rsidRPr="00B44CBC">
        <w:rPr>
          <w:sz w:val="28"/>
          <w:szCs w:val="28"/>
        </w:rPr>
        <w:t xml:space="preserve"> </w:t>
      </w:r>
    </w:p>
    <w:p w:rsidR="00695F26" w:rsidRPr="00165358" w:rsidRDefault="00695F26" w:rsidP="00695F26">
      <w:pPr>
        <w:pStyle w:val="c6"/>
        <w:numPr>
          <w:ilvl w:val="0"/>
          <w:numId w:val="9"/>
        </w:numPr>
        <w:shd w:val="clear" w:color="auto" w:fill="FFFFFF"/>
        <w:spacing w:before="0" w:after="0"/>
        <w:jc w:val="both"/>
        <w:rPr>
          <w:rStyle w:val="c2"/>
          <w:color w:val="000000"/>
          <w:sz w:val="28"/>
          <w:szCs w:val="28"/>
        </w:rPr>
      </w:pPr>
      <w:r w:rsidRPr="00165358">
        <w:rPr>
          <w:rStyle w:val="c2"/>
          <w:color w:val="000000"/>
          <w:sz w:val="28"/>
          <w:szCs w:val="28"/>
        </w:rPr>
        <w:t>сохранение и укрепление здоровья учащихся;</w:t>
      </w:r>
    </w:p>
    <w:p w:rsidR="00695F26" w:rsidRPr="00B44CBC" w:rsidRDefault="00695F26" w:rsidP="00695F26">
      <w:pPr>
        <w:pStyle w:val="c6"/>
        <w:numPr>
          <w:ilvl w:val="0"/>
          <w:numId w:val="9"/>
        </w:numPr>
        <w:shd w:val="clear" w:color="auto" w:fill="FFFFFF"/>
        <w:spacing w:before="0" w:after="0"/>
        <w:jc w:val="both"/>
        <w:rPr>
          <w:rStyle w:val="c2"/>
          <w:color w:val="000000"/>
          <w:sz w:val="28"/>
          <w:szCs w:val="28"/>
        </w:rPr>
      </w:pPr>
      <w:r w:rsidRPr="00B44CBC">
        <w:rPr>
          <w:rStyle w:val="c2"/>
          <w:color w:val="000000"/>
          <w:sz w:val="28"/>
          <w:szCs w:val="28"/>
        </w:rPr>
        <w:t>дополнительное образование детей в области физической культуры и спорта;</w:t>
      </w:r>
    </w:p>
    <w:p w:rsidR="00695F26" w:rsidRPr="00B44CBC" w:rsidRDefault="00695F26" w:rsidP="00695F26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B44CBC"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</w:p>
    <w:p w:rsidR="00695F26" w:rsidRPr="00165358" w:rsidRDefault="00695F26" w:rsidP="00695F26">
      <w:pPr>
        <w:pStyle w:val="c6"/>
        <w:numPr>
          <w:ilvl w:val="0"/>
          <w:numId w:val="10"/>
        </w:numPr>
        <w:shd w:val="clear" w:color="auto" w:fill="FFFFFF"/>
        <w:spacing w:before="0" w:after="0"/>
        <w:ind w:left="709"/>
        <w:jc w:val="both"/>
        <w:rPr>
          <w:rStyle w:val="c2"/>
          <w:color w:val="000000"/>
          <w:sz w:val="28"/>
          <w:szCs w:val="28"/>
        </w:rPr>
      </w:pPr>
      <w:proofErr w:type="gramStart"/>
      <w:r w:rsidRPr="00165358">
        <w:rPr>
          <w:rStyle w:val="c2"/>
          <w:color w:val="000000"/>
          <w:sz w:val="28"/>
          <w:szCs w:val="28"/>
        </w:rPr>
        <w:t>воспитательная</w:t>
      </w:r>
      <w:proofErr w:type="gramEnd"/>
      <w:r w:rsidRPr="00165358">
        <w:rPr>
          <w:rStyle w:val="c2"/>
          <w:color w:val="000000"/>
          <w:sz w:val="28"/>
          <w:szCs w:val="28"/>
        </w:rPr>
        <w:t>: воспитание у учащихся бережного отношения к своему здоровью;</w:t>
      </w:r>
    </w:p>
    <w:p w:rsidR="00695F26" w:rsidRPr="00165358" w:rsidRDefault="00695F26" w:rsidP="00695F26">
      <w:pPr>
        <w:pStyle w:val="c6"/>
        <w:numPr>
          <w:ilvl w:val="0"/>
          <w:numId w:val="10"/>
        </w:numPr>
        <w:shd w:val="clear" w:color="auto" w:fill="FFFFFF"/>
        <w:spacing w:before="0" w:after="0"/>
        <w:ind w:left="709"/>
        <w:jc w:val="both"/>
        <w:rPr>
          <w:rStyle w:val="c2"/>
          <w:color w:val="000000"/>
          <w:sz w:val="28"/>
          <w:szCs w:val="28"/>
        </w:rPr>
      </w:pPr>
      <w:proofErr w:type="gramStart"/>
      <w:r w:rsidRPr="00165358">
        <w:rPr>
          <w:rStyle w:val="c2"/>
          <w:color w:val="000000"/>
          <w:sz w:val="28"/>
          <w:szCs w:val="28"/>
        </w:rPr>
        <w:t>обучающая</w:t>
      </w:r>
      <w:proofErr w:type="gramEnd"/>
      <w:r w:rsidRPr="00165358">
        <w:rPr>
          <w:rStyle w:val="c2"/>
          <w:color w:val="000000"/>
          <w:sz w:val="28"/>
          <w:szCs w:val="28"/>
        </w:rPr>
        <w:t>: обучение учащихся нормам здорового образа жизни</w:t>
      </w:r>
      <w:r>
        <w:rPr>
          <w:rStyle w:val="c2"/>
          <w:color w:val="000000"/>
          <w:sz w:val="28"/>
          <w:szCs w:val="28"/>
        </w:rPr>
        <w:t xml:space="preserve">, </w:t>
      </w:r>
      <w:r w:rsidRPr="00165358">
        <w:rPr>
          <w:rStyle w:val="c2"/>
          <w:color w:val="000000"/>
          <w:sz w:val="28"/>
          <w:szCs w:val="28"/>
        </w:rPr>
        <w:t>формирование и совершенствование двигательных навыков;</w:t>
      </w:r>
    </w:p>
    <w:p w:rsidR="00695F26" w:rsidRPr="00165358" w:rsidRDefault="00695F26" w:rsidP="00695F26">
      <w:pPr>
        <w:pStyle w:val="c6"/>
        <w:numPr>
          <w:ilvl w:val="0"/>
          <w:numId w:val="10"/>
        </w:numPr>
        <w:shd w:val="clear" w:color="auto" w:fill="FFFFFF"/>
        <w:spacing w:before="0" w:after="0"/>
        <w:ind w:left="709"/>
        <w:jc w:val="both"/>
        <w:rPr>
          <w:color w:val="000000"/>
          <w:sz w:val="28"/>
          <w:szCs w:val="28"/>
        </w:rPr>
      </w:pPr>
      <w:r w:rsidRPr="00165358">
        <w:rPr>
          <w:rStyle w:val="c2"/>
          <w:color w:val="000000"/>
          <w:sz w:val="28"/>
          <w:szCs w:val="28"/>
        </w:rPr>
        <w:t xml:space="preserve">развивающая: </w:t>
      </w:r>
      <w:r w:rsidRPr="00165358">
        <w:rPr>
          <w:sz w:val="28"/>
          <w:szCs w:val="28"/>
        </w:rPr>
        <w:t>Развитие устойчивого здорового образа жизни через организацию здорового досуга учащихся во внеурочное время</w:t>
      </w:r>
    </w:p>
    <w:p w:rsidR="00695F26" w:rsidRPr="00165358" w:rsidRDefault="00695F26" w:rsidP="00695F26">
      <w:pPr>
        <w:rPr>
          <w:rFonts w:ascii="Times New Roman" w:hAnsi="Times New Roman" w:cs="Times New Roman"/>
          <w:sz w:val="28"/>
          <w:szCs w:val="28"/>
        </w:rPr>
      </w:pPr>
    </w:p>
    <w:p w:rsidR="00695F26" w:rsidRPr="00165358" w:rsidRDefault="00695F26" w:rsidP="00695F26">
      <w:pPr>
        <w:rPr>
          <w:rFonts w:ascii="Times New Roman" w:hAnsi="Times New Roman" w:cs="Times New Roman"/>
          <w:sz w:val="28"/>
          <w:szCs w:val="28"/>
        </w:rPr>
      </w:pPr>
    </w:p>
    <w:p w:rsidR="00695F26" w:rsidRPr="00695F26" w:rsidRDefault="00695F26" w:rsidP="00695F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F2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Циклограмма физкультурно-оздоровительной и спортивно-массовой работы                   в школе </w:t>
      </w:r>
    </w:p>
    <w:tbl>
      <w:tblPr>
        <w:tblW w:w="11470" w:type="dxa"/>
        <w:tblInd w:w="-461" w:type="dxa"/>
        <w:tblLayout w:type="fixed"/>
        <w:tblLook w:val="0000" w:firstRow="0" w:lastRow="0" w:firstColumn="0" w:lastColumn="0" w:noHBand="0" w:noVBand="0"/>
      </w:tblPr>
      <w:tblGrid>
        <w:gridCol w:w="506"/>
        <w:gridCol w:w="6726"/>
        <w:gridCol w:w="1960"/>
        <w:gridCol w:w="2278"/>
      </w:tblGrid>
      <w:tr w:rsidR="00695F26" w:rsidRPr="00695F26" w:rsidTr="00695F2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 проведения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proofErr w:type="gramEnd"/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за выполнение</w:t>
            </w:r>
          </w:p>
        </w:tc>
      </w:tr>
      <w:tr w:rsidR="00695F26" w:rsidRPr="00695F26" w:rsidTr="00695F2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pStyle w:val="21"/>
              <w:rPr>
                <w:sz w:val="28"/>
                <w:szCs w:val="28"/>
              </w:rPr>
            </w:pPr>
            <w:r w:rsidRPr="00695F26">
              <w:rPr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695F26" w:rsidRPr="00695F26" w:rsidRDefault="00695F26" w:rsidP="00695F26">
            <w:pPr>
              <w:numPr>
                <w:ilvl w:val="0"/>
                <w:numId w:val="5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Обсудить на педсовете (или совещании при директоре) порядок проведения физкультминуток, подвижных игр на переменах.</w:t>
            </w:r>
          </w:p>
          <w:p w:rsidR="00695F26" w:rsidRPr="00695F26" w:rsidRDefault="00695F26" w:rsidP="005414B1">
            <w:pPr>
              <w:tabs>
                <w:tab w:val="left" w:pos="3465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695F26">
            <w:pPr>
              <w:numPr>
                <w:ilvl w:val="0"/>
                <w:numId w:val="5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Провести беседы в классах о режиме дня школьника.</w:t>
            </w:r>
          </w:p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695F26">
            <w:pPr>
              <w:numPr>
                <w:ilvl w:val="0"/>
                <w:numId w:val="5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</w:t>
            </w:r>
            <w:proofErr w:type="spellStart"/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физкультзарядку</w:t>
            </w:r>
            <w:proofErr w:type="spellEnd"/>
            <w:r w:rsidRPr="00695F26">
              <w:rPr>
                <w:rFonts w:ascii="Times New Roman" w:hAnsi="Times New Roman" w:cs="Times New Roman"/>
                <w:sz w:val="28"/>
                <w:szCs w:val="28"/>
              </w:rPr>
              <w:t xml:space="preserve"> с музыкальным сопровождением  на больших переменах.</w:t>
            </w:r>
          </w:p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695F26">
            <w:pPr>
              <w:numPr>
                <w:ilvl w:val="0"/>
                <w:numId w:val="5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физкультминутки на общеобразовательных уроках.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Конец августа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 - ноябрь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Ежедневно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Ежедневно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Зам. директора по ВР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Дежурный учитель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Учителя-предметники</w:t>
            </w:r>
          </w:p>
        </w:tc>
      </w:tr>
      <w:tr w:rsidR="00695F26" w:rsidRPr="00695F26" w:rsidTr="00695F2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pStyle w:val="21"/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sz w:val="28"/>
                <w:szCs w:val="28"/>
              </w:rPr>
              <w:t>Спортивная работа в классах и секциях: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2"/>
              </w:numPr>
              <w:tabs>
                <w:tab w:val="clear" w:pos="720"/>
                <w:tab w:val="clear" w:pos="3465"/>
                <w:tab w:val="left" w:pos="708"/>
              </w:tabs>
              <w:rPr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Составление расписания занятий кружков и секции и тренировок команд</w:t>
            </w:r>
          </w:p>
          <w:p w:rsidR="00695F26" w:rsidRPr="00695F26" w:rsidRDefault="00695F26" w:rsidP="00695F26">
            <w:pPr>
              <w:numPr>
                <w:ilvl w:val="0"/>
                <w:numId w:val="4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695F26" w:rsidRPr="00695F26" w:rsidRDefault="00695F26" w:rsidP="00695F26">
            <w:pPr>
              <w:numPr>
                <w:ilvl w:val="0"/>
                <w:numId w:val="4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Цикл классных часов  по здоровому образу жизни.</w:t>
            </w:r>
          </w:p>
          <w:p w:rsidR="00695F26" w:rsidRPr="00695F26" w:rsidRDefault="00695F26" w:rsidP="00695F26">
            <w:pPr>
              <w:numPr>
                <w:ilvl w:val="0"/>
                <w:numId w:val="4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Проветривание классных кабинетов и организация ежедневной влажной уборки.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695F26" w:rsidRPr="00695F26" w:rsidRDefault="00695F26" w:rsidP="00695F26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Сентябрь</w:t>
            </w:r>
          </w:p>
          <w:p w:rsidR="00695F26" w:rsidRPr="00695F26" w:rsidRDefault="00695F26" w:rsidP="00695F26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До 9 сентября</w:t>
            </w:r>
          </w:p>
          <w:p w:rsidR="00695F26" w:rsidRPr="00695F26" w:rsidRDefault="00695F26" w:rsidP="00695F26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Еженедельно</w:t>
            </w:r>
          </w:p>
          <w:p w:rsidR="00695F26" w:rsidRPr="00695F26" w:rsidRDefault="00695F26" w:rsidP="00695F26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течение 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Зам. директора по ВР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физкультуры</w:t>
            </w:r>
          </w:p>
        </w:tc>
      </w:tr>
      <w:tr w:rsidR="00695F26" w:rsidRPr="00695F26" w:rsidTr="00695F2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pStyle w:val="21"/>
              <w:rPr>
                <w:sz w:val="28"/>
                <w:szCs w:val="28"/>
              </w:rPr>
            </w:pPr>
            <w:r w:rsidRPr="00695F26">
              <w:rPr>
                <w:sz w:val="28"/>
                <w:szCs w:val="28"/>
              </w:rPr>
              <w:t>Внеурочная работа в школе: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Осенний  и весенний кросс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Неделя физкультуры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и баскетболу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Турнир по шахматам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Весенняя эстафета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  <w:p w:rsidR="00695F26" w:rsidRPr="00695F26" w:rsidRDefault="00695F26" w:rsidP="00695F26">
            <w:pPr>
              <w:numPr>
                <w:ilvl w:val="0"/>
                <w:numId w:val="3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Лыжные эстафеты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26" w:rsidRPr="00695F26" w:rsidTr="00695F26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pStyle w:val="21"/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sz w:val="28"/>
                <w:szCs w:val="28"/>
              </w:rPr>
              <w:t>Участие в районных соревнованиях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Легкоатлетический кросс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Школьная волейбольная лига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КЭС-</w:t>
            </w:r>
            <w:proofErr w:type="spellStart"/>
            <w:r w:rsidRPr="00695F26">
              <w:rPr>
                <w:b w:val="0"/>
                <w:i w:val="0"/>
                <w:sz w:val="28"/>
                <w:szCs w:val="28"/>
              </w:rPr>
              <w:t>баскет</w:t>
            </w:r>
            <w:proofErr w:type="spellEnd"/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lastRenderedPageBreak/>
              <w:t>Олимпиада по физкультуре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Лыжные гонки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b w:val="0"/>
                <w:i w:val="0"/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Сдача нормативов ГТО</w:t>
            </w:r>
          </w:p>
          <w:p w:rsidR="00695F26" w:rsidRPr="00695F26" w:rsidRDefault="00695F26" w:rsidP="00695F26">
            <w:pPr>
              <w:pStyle w:val="21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95F26">
              <w:rPr>
                <w:b w:val="0"/>
                <w:i w:val="0"/>
                <w:sz w:val="28"/>
                <w:szCs w:val="28"/>
              </w:rPr>
              <w:t>И многое другое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В течение</w:t>
            </w:r>
          </w:p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года</w:t>
            </w:r>
          </w:p>
        </w:tc>
        <w:tc>
          <w:tcPr>
            <w:tcW w:w="2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классные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руководители</w:t>
            </w: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F26" w:rsidRPr="00695F26" w:rsidTr="00695F2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pStyle w:val="21"/>
              <w:rPr>
                <w:sz w:val="28"/>
                <w:szCs w:val="28"/>
              </w:rPr>
            </w:pPr>
            <w:r w:rsidRPr="00695F26">
              <w:rPr>
                <w:sz w:val="28"/>
                <w:szCs w:val="28"/>
              </w:rPr>
              <w:t>Агитация и пропаганда:</w:t>
            </w:r>
          </w:p>
          <w:p w:rsidR="00695F26" w:rsidRPr="00695F26" w:rsidRDefault="00695F26" w:rsidP="00695F26">
            <w:pPr>
              <w:numPr>
                <w:ilvl w:val="0"/>
                <w:numId w:val="7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бесед и лекций по классам на темы: «утренняя гимнастика школьника», «гигиена школьника», «отказ от вредных привычек».</w:t>
            </w:r>
          </w:p>
          <w:p w:rsidR="00695F26" w:rsidRPr="00695F26" w:rsidRDefault="00695F26" w:rsidP="00695F26">
            <w:pPr>
              <w:numPr>
                <w:ilvl w:val="0"/>
                <w:numId w:val="7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r w:rsidRPr="00695F2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695F2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695F2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Pr="00695F2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«Мы любим спорт»</w:t>
            </w:r>
          </w:p>
          <w:p w:rsidR="00695F26" w:rsidRPr="00695F26" w:rsidRDefault="00695F26" w:rsidP="00695F26">
            <w:pPr>
              <w:numPr>
                <w:ilvl w:val="0"/>
                <w:numId w:val="7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Pr="00695F26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r w:rsidRPr="00695F26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листка спортивных достижений школы.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695F26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течение года</w:t>
            </w:r>
          </w:p>
          <w:p w:rsidR="00695F26" w:rsidRDefault="00695F26" w:rsidP="00695F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5F26" w:rsidRPr="00695F26" w:rsidRDefault="00695F26" w:rsidP="00695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695F26" w:rsidRPr="00695F26" w:rsidRDefault="00695F26" w:rsidP="00695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sz w:val="28"/>
                <w:szCs w:val="28"/>
              </w:rPr>
              <w:t>Ежемесячно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  <w:p w:rsidR="00695F26" w:rsidRPr="00695F26" w:rsidRDefault="00695F26" w:rsidP="005414B1">
            <w:pPr>
              <w:tabs>
                <w:tab w:val="left" w:pos="3465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Спортивный сектор школы</w:t>
            </w:r>
          </w:p>
        </w:tc>
      </w:tr>
      <w:tr w:rsidR="00695F26" w:rsidRPr="00695F26" w:rsidTr="00695F2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pStyle w:val="21"/>
              <w:rPr>
                <w:sz w:val="28"/>
                <w:szCs w:val="28"/>
              </w:rPr>
            </w:pPr>
            <w:r w:rsidRPr="00695F26">
              <w:rPr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695F26" w:rsidRPr="00695F26" w:rsidRDefault="00695F26" w:rsidP="00695F26">
            <w:pPr>
              <w:numPr>
                <w:ilvl w:val="0"/>
                <w:numId w:val="8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вопросам физического воспитания детей в семье, закаливания и укрепления их здоровья.</w:t>
            </w:r>
          </w:p>
          <w:p w:rsidR="00695F26" w:rsidRPr="00695F26" w:rsidRDefault="00695F26" w:rsidP="00695F26">
            <w:pPr>
              <w:numPr>
                <w:ilvl w:val="0"/>
                <w:numId w:val="8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Вовлечение учителей и родителей в участие в спортивных мероприятиях и занятием различным видом спорта.</w:t>
            </w:r>
          </w:p>
          <w:p w:rsidR="00695F26" w:rsidRPr="00695F26" w:rsidRDefault="00695F26" w:rsidP="00695F26">
            <w:pPr>
              <w:numPr>
                <w:ilvl w:val="0"/>
                <w:numId w:val="8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Посещение родительских собраний.</w:t>
            </w:r>
          </w:p>
          <w:p w:rsidR="00695F26" w:rsidRPr="00695F26" w:rsidRDefault="00695F26" w:rsidP="00695F26">
            <w:pPr>
              <w:numPr>
                <w:ilvl w:val="0"/>
                <w:numId w:val="8"/>
              </w:numPr>
              <w:tabs>
                <w:tab w:val="left" w:pos="34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 о здоровом образе жизни</w:t>
            </w:r>
          </w:p>
          <w:p w:rsidR="00695F26" w:rsidRPr="00695F26" w:rsidRDefault="00695F26" w:rsidP="005414B1">
            <w:pPr>
              <w:tabs>
                <w:tab w:val="left" w:pos="3465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течение года</w:t>
            </w: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26" w:rsidRPr="00695F26" w:rsidRDefault="00695F26" w:rsidP="00695F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Зам. директора по ВР, учитель физкультуры</w:t>
            </w: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5F26" w:rsidRPr="00695F26" w:rsidRDefault="00695F26" w:rsidP="005414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сектор школы, учитель физкультуры</w:t>
            </w:r>
          </w:p>
        </w:tc>
      </w:tr>
      <w:tr w:rsidR="00695F26" w:rsidRPr="00695F26" w:rsidTr="00695F26">
        <w:trPr>
          <w:cantSplit/>
          <w:trHeight w:val="51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физкультурного актива:</w:t>
            </w:r>
          </w:p>
          <w:p w:rsidR="00695F26" w:rsidRPr="00695F26" w:rsidRDefault="00695F26" w:rsidP="00695F26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ind w:left="36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Инструктаж физоргов, помощников судей, секретарей, инструкторов-общественников;</w:t>
            </w:r>
          </w:p>
          <w:p w:rsidR="00695F26" w:rsidRPr="00695F26" w:rsidRDefault="00695F26" w:rsidP="00695F26">
            <w:pPr>
              <w:numPr>
                <w:ilvl w:val="0"/>
                <w:numId w:val="1"/>
              </w:numPr>
              <w:tabs>
                <w:tab w:val="left" w:pos="708"/>
              </w:tabs>
              <w:suppressAutoHyphens/>
              <w:spacing w:after="0" w:line="240" w:lineRule="auto"/>
              <w:ind w:left="360" w:firstLine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и инструктажей судей накануне соревнований.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F26" w:rsidRPr="00695F26" w:rsidRDefault="00695F26" w:rsidP="005414B1">
            <w:pPr>
              <w:tabs>
                <w:tab w:val="left" w:pos="3465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</w:tc>
      </w:tr>
    </w:tbl>
    <w:p w:rsidR="00695F26" w:rsidRPr="00695F26" w:rsidRDefault="00695F26">
      <w:pPr>
        <w:rPr>
          <w:rFonts w:ascii="Times New Roman" w:hAnsi="Times New Roman" w:cs="Times New Roman"/>
          <w:sz w:val="28"/>
          <w:szCs w:val="28"/>
        </w:rPr>
      </w:pPr>
    </w:p>
    <w:sectPr w:rsidR="00695F26" w:rsidRPr="00695F26" w:rsidSect="00093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8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9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648" w:hanging="360"/>
      </w:pPr>
      <w:rPr>
        <w:rFonts w:ascii="Symbol" w:hAnsi="Symbol" w:cs="Symbol" w:hint="default"/>
        <w:color w:val="000000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7453"/>
    <w:rsid w:val="00093763"/>
    <w:rsid w:val="000A0380"/>
    <w:rsid w:val="000A7453"/>
    <w:rsid w:val="00160CF1"/>
    <w:rsid w:val="00170B87"/>
    <w:rsid w:val="001748ED"/>
    <w:rsid w:val="00217B33"/>
    <w:rsid w:val="00285CF9"/>
    <w:rsid w:val="0029186D"/>
    <w:rsid w:val="002E175B"/>
    <w:rsid w:val="00365550"/>
    <w:rsid w:val="005307E0"/>
    <w:rsid w:val="00695F26"/>
    <w:rsid w:val="00696DAF"/>
    <w:rsid w:val="0076299F"/>
    <w:rsid w:val="00766339"/>
    <w:rsid w:val="008533EA"/>
    <w:rsid w:val="009A05F2"/>
    <w:rsid w:val="00A10B72"/>
    <w:rsid w:val="00A50D36"/>
    <w:rsid w:val="00A7119B"/>
    <w:rsid w:val="00B26DAA"/>
    <w:rsid w:val="00CC3DE6"/>
    <w:rsid w:val="00DA0126"/>
    <w:rsid w:val="00E10D4D"/>
    <w:rsid w:val="00E75571"/>
    <w:rsid w:val="00E8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745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Основной текст_"/>
    <w:basedOn w:val="a0"/>
    <w:link w:val="2"/>
    <w:rsid w:val="000A745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0A7453"/>
    <w:pPr>
      <w:widowControl w:val="0"/>
      <w:shd w:val="clear" w:color="auto" w:fill="FFFFFF"/>
      <w:spacing w:after="0" w:line="245" w:lineRule="exact"/>
      <w:ind w:hanging="28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1748ED"/>
    <w:rPr>
      <w:rFonts w:eastAsiaTheme="minorHAnsi"/>
      <w:lang w:eastAsia="en-US"/>
    </w:rPr>
  </w:style>
  <w:style w:type="character" w:customStyle="1" w:styleId="1">
    <w:name w:val="Основной текст1"/>
    <w:basedOn w:val="a5"/>
    <w:rsid w:val="00160C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9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63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695F26"/>
  </w:style>
  <w:style w:type="paragraph" w:styleId="a8">
    <w:name w:val="Body Text"/>
    <w:basedOn w:val="a"/>
    <w:link w:val="a9"/>
    <w:rsid w:val="00695F2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695F26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21">
    <w:name w:val="Основной текст 21"/>
    <w:basedOn w:val="a"/>
    <w:rsid w:val="00695F26"/>
    <w:pPr>
      <w:tabs>
        <w:tab w:val="left" w:pos="346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zh-CN"/>
    </w:rPr>
  </w:style>
  <w:style w:type="paragraph" w:customStyle="1" w:styleId="c6">
    <w:name w:val="c6"/>
    <w:basedOn w:val="a"/>
    <w:rsid w:val="00695F2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Chip</cp:lastModifiedBy>
  <cp:revision>5</cp:revision>
  <cp:lastPrinted>2017-05-04T13:21:00Z</cp:lastPrinted>
  <dcterms:created xsi:type="dcterms:W3CDTF">2023-09-07T08:01:00Z</dcterms:created>
  <dcterms:modified xsi:type="dcterms:W3CDTF">2023-09-07T08:48:00Z</dcterms:modified>
</cp:coreProperties>
</file>